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9FF" w:rsidRDefault="006459FF">
      <w:pPr>
        <w:rPr>
          <w:rFonts w:ascii="Times New Roman" w:hAnsi="Times New Roman" w:cs="Times New Roman"/>
          <w:sz w:val="22"/>
          <w:szCs w:val="22"/>
        </w:rPr>
      </w:pPr>
    </w:p>
    <w:p w:rsidR="00F9761D" w:rsidRDefault="00F9761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drawing>
          <wp:inline distT="0" distB="0" distL="0" distR="0">
            <wp:extent cx="5750560" cy="8138160"/>
            <wp:effectExtent l="0" t="0" r="0" b="0"/>
            <wp:docPr id="2" name="Picture 2" descr="concurs%20ziua%20europei%20v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urs%20ziua%20europei%20v3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61D" w:rsidRDefault="00F9761D">
      <w:pPr>
        <w:rPr>
          <w:rFonts w:ascii="Times New Roman" w:hAnsi="Times New Roman" w:cs="Times New Roman"/>
          <w:sz w:val="22"/>
          <w:szCs w:val="22"/>
        </w:rPr>
      </w:pPr>
    </w:p>
    <w:p w:rsidR="00F9761D" w:rsidRDefault="00F9761D">
      <w:pPr>
        <w:rPr>
          <w:rFonts w:ascii="Times New Roman" w:hAnsi="Times New Roman" w:cs="Times New Roman"/>
          <w:sz w:val="22"/>
          <w:szCs w:val="22"/>
        </w:rPr>
      </w:pPr>
    </w:p>
    <w:p w:rsidR="00F9761D" w:rsidRDefault="00F9761D">
      <w:pPr>
        <w:rPr>
          <w:rFonts w:ascii="Times New Roman" w:hAnsi="Times New Roman" w:cs="Times New Roman"/>
          <w:sz w:val="22"/>
          <w:szCs w:val="22"/>
        </w:rPr>
      </w:pPr>
    </w:p>
    <w:p w:rsidR="006459FF" w:rsidRPr="003D3C52" w:rsidRDefault="006459FF" w:rsidP="003D3C52">
      <w:pPr>
        <w:ind w:firstLine="720"/>
        <w:jc w:val="center"/>
        <w:rPr>
          <w:rFonts w:ascii="Times New Roman" w:hAnsi="Times New Roman" w:cs="Times New Roman"/>
          <w:sz w:val="22"/>
          <w:szCs w:val="22"/>
        </w:rPr>
      </w:pPr>
    </w:p>
    <w:p w:rsidR="006459FF" w:rsidRPr="00F9761D" w:rsidRDefault="006459FF" w:rsidP="003D3C52">
      <w:pPr>
        <w:jc w:val="center"/>
        <w:rPr>
          <w:rFonts w:ascii="Times New Roman" w:hAnsi="Times New Roman" w:cs="Times New Roman"/>
          <w:b/>
        </w:rPr>
      </w:pPr>
      <w:r w:rsidRPr="00F9761D">
        <w:rPr>
          <w:rFonts w:ascii="Times New Roman" w:hAnsi="Times New Roman" w:cs="Times New Roman"/>
          <w:b/>
        </w:rPr>
        <w:t>FORMULAR DE ÎNSCRIERE</w:t>
      </w:r>
    </w:p>
    <w:p w:rsidR="00F9761D" w:rsidRPr="00F9761D" w:rsidRDefault="00F9761D" w:rsidP="00F9761D">
      <w:pPr>
        <w:jc w:val="center"/>
        <w:rPr>
          <w:rFonts w:ascii="Times New Roman" w:hAnsi="Times New Roman" w:cs="Times New Roman"/>
          <w:b/>
        </w:rPr>
      </w:pPr>
      <w:r w:rsidRPr="00F9761D">
        <w:rPr>
          <w:rFonts w:ascii="Times New Roman" w:hAnsi="Times New Roman" w:cs="Times New Roman"/>
          <w:b/>
        </w:rPr>
        <w:t xml:space="preserve">Concurs </w:t>
      </w:r>
      <w:r w:rsidRPr="00F9761D">
        <w:rPr>
          <w:rFonts w:ascii="Times New Roman" w:hAnsi="Times New Roman" w:cs="Times New Roman"/>
          <w:b/>
          <w:lang w:val="it-IT"/>
        </w:rPr>
        <w:t>„Integrarea – ce înseamnă pentru tine?”</w:t>
      </w:r>
    </w:p>
    <w:p w:rsidR="00F9761D" w:rsidRPr="00F9761D" w:rsidRDefault="00F9761D" w:rsidP="00F9761D">
      <w:pPr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F9761D">
        <w:rPr>
          <w:rFonts w:ascii="Times New Roman" w:hAnsi="Times New Roman" w:cs="Times New Roman"/>
          <w:b/>
          <w:sz w:val="20"/>
          <w:szCs w:val="20"/>
        </w:rPr>
        <w:t xml:space="preserve">În cadrul Proiectului </w:t>
      </w:r>
      <w:r w:rsidRPr="00F9761D">
        <w:rPr>
          <w:rFonts w:ascii="Times New Roman" w:hAnsi="Times New Roman" w:cs="Times New Roman"/>
          <w:b/>
          <w:sz w:val="20"/>
          <w:szCs w:val="20"/>
          <w:lang w:val="en-US"/>
        </w:rPr>
        <w:t>Orașe Europene Tinere, Accesibile și Sustenabile” (acronim EASY TOWNS), finanțat de Uniunea Europeană prin Programul Europa pentru Cetățeni 2014 - 2020.</w:t>
      </w:r>
    </w:p>
    <w:p w:rsidR="006459FF" w:rsidRPr="003D3C52" w:rsidRDefault="006459FF" w:rsidP="003D3C52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6459FF" w:rsidRPr="003D3C52" w:rsidRDefault="006459FF" w:rsidP="00F9761D">
      <w:pPr>
        <w:rPr>
          <w:rFonts w:ascii="Times New Roman" w:hAnsi="Times New Roman" w:cs="Times New Roman"/>
          <w:b/>
          <w:sz w:val="22"/>
          <w:szCs w:val="22"/>
        </w:rPr>
      </w:pPr>
    </w:p>
    <w:p w:rsidR="003D3C52" w:rsidRPr="003D3C52" w:rsidRDefault="00F9761D" w:rsidP="00F9761D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Acest document</w:t>
      </w:r>
      <w:r w:rsidR="006459FF" w:rsidRPr="003D3C52">
        <w:rPr>
          <w:rFonts w:ascii="Times New Roman" w:hAnsi="Times New Roman" w:cs="Times New Roman"/>
          <w:b/>
          <w:sz w:val="22"/>
          <w:szCs w:val="22"/>
        </w:rPr>
        <w:t xml:space="preserve"> se va trimite până la data de </w:t>
      </w:r>
      <w:r w:rsidR="006D007D" w:rsidRPr="003D3C52">
        <w:rPr>
          <w:rFonts w:ascii="Times New Roman" w:hAnsi="Times New Roman" w:cs="Times New Roman"/>
          <w:b/>
          <w:sz w:val="22"/>
          <w:szCs w:val="22"/>
        </w:rPr>
        <w:t>2</w:t>
      </w:r>
      <w:r w:rsidR="006459FF" w:rsidRPr="003D3C52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mai</w:t>
      </w:r>
      <w:r w:rsidR="006459FF" w:rsidRPr="003D3C52">
        <w:rPr>
          <w:rFonts w:ascii="Times New Roman" w:hAnsi="Times New Roman" w:cs="Times New Roman"/>
          <w:b/>
          <w:sz w:val="22"/>
          <w:szCs w:val="22"/>
        </w:rPr>
        <w:t xml:space="preserve"> 2016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F9761D">
        <w:rPr>
          <w:rFonts w:ascii="Times New Roman" w:hAnsi="Times New Roman" w:cs="Times New Roman"/>
          <w:b/>
          <w:sz w:val="22"/>
          <w:szCs w:val="22"/>
          <w:lang w:val="it-IT"/>
        </w:rPr>
        <w:t xml:space="preserve">ora 18:00 </w:t>
      </w:r>
      <w:r>
        <w:rPr>
          <w:rFonts w:ascii="Times New Roman" w:hAnsi="Times New Roman" w:cs="Times New Roman"/>
          <w:b/>
          <w:sz w:val="22"/>
          <w:szCs w:val="22"/>
          <w:lang w:val="it-IT"/>
        </w:rPr>
        <w:t>, însoțit de către poza lucrării pe adresa de e-mail:</w:t>
      </w:r>
      <w:r w:rsidRPr="00F9761D">
        <w:rPr>
          <w:rFonts w:ascii="Times New Roman" w:hAnsi="Times New Roman" w:cs="Times New Roman"/>
          <w:b/>
          <w:sz w:val="22"/>
          <w:szCs w:val="22"/>
          <w:lang w:val="it-IT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hyperlink r:id="rId8" w:history="1">
        <w:r w:rsidR="003D3C52" w:rsidRPr="003D3C52">
          <w:rPr>
            <w:rStyle w:val="Hyperlink"/>
            <w:rFonts w:ascii="Times New Roman" w:hAnsi="Times New Roman" w:cs="Times New Roman"/>
            <w:b/>
            <w:sz w:val="22"/>
            <w:szCs w:val="22"/>
          </w:rPr>
          <w:t>voluntariatarad@gmail.com</w:t>
        </w:r>
      </w:hyperlink>
    </w:p>
    <w:p w:rsidR="003D3C52" w:rsidRDefault="003D3C52" w:rsidP="003D3C52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F9761D" w:rsidRPr="003D3C52" w:rsidRDefault="00F9761D" w:rsidP="00F9761D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Lucrările trimise după perioada de înscriere nu vor intra în concursul de vot electronic</w:t>
      </w:r>
    </w:p>
    <w:p w:rsidR="00F9761D" w:rsidRDefault="00F9761D" w:rsidP="003D3C52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F9761D" w:rsidRDefault="00F9761D" w:rsidP="003D3C52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9096" w:type="dxa"/>
        <w:tblLook w:val="04A0"/>
      </w:tblPr>
      <w:tblGrid>
        <w:gridCol w:w="3459"/>
        <w:gridCol w:w="5637"/>
      </w:tblGrid>
      <w:tr w:rsidR="00F9761D" w:rsidTr="00F9761D">
        <w:trPr>
          <w:trHeight w:val="893"/>
        </w:trPr>
        <w:tc>
          <w:tcPr>
            <w:tcW w:w="3459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  <w:r w:rsidRPr="003D3C52">
              <w:rPr>
                <w:b/>
                <w:sz w:val="22"/>
                <w:szCs w:val="22"/>
              </w:rPr>
              <w:t>DATE DE CONTACT</w:t>
            </w:r>
          </w:p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9761D" w:rsidTr="00F9761D">
        <w:trPr>
          <w:trHeight w:val="455"/>
        </w:trPr>
        <w:tc>
          <w:tcPr>
            <w:tcW w:w="3459" w:type="dxa"/>
          </w:tcPr>
          <w:p w:rsidR="00F9761D" w:rsidRPr="003D3C52" w:rsidRDefault="00F9761D" w:rsidP="00F9761D">
            <w:pPr>
              <w:rPr>
                <w:b/>
                <w:sz w:val="22"/>
                <w:szCs w:val="22"/>
              </w:rPr>
            </w:pPr>
            <w:r w:rsidRPr="003D3C52">
              <w:rPr>
                <w:sz w:val="22"/>
                <w:szCs w:val="22"/>
              </w:rPr>
              <w:t xml:space="preserve">Nume: </w:t>
            </w:r>
            <w:r w:rsidRPr="003D3C52">
              <w:rPr>
                <w:sz w:val="22"/>
                <w:szCs w:val="22"/>
              </w:rPr>
              <w:tab/>
            </w: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9761D" w:rsidTr="00F9761D">
        <w:trPr>
          <w:trHeight w:val="427"/>
        </w:trPr>
        <w:tc>
          <w:tcPr>
            <w:tcW w:w="3459" w:type="dxa"/>
          </w:tcPr>
          <w:p w:rsidR="00F9761D" w:rsidRPr="003D3C52" w:rsidRDefault="00F9761D" w:rsidP="00F9761D">
            <w:pPr>
              <w:rPr>
                <w:sz w:val="22"/>
                <w:szCs w:val="22"/>
              </w:rPr>
            </w:pPr>
            <w:r w:rsidRPr="003D3C52">
              <w:rPr>
                <w:sz w:val="22"/>
                <w:szCs w:val="22"/>
              </w:rPr>
              <w:t>Prenume:</w:t>
            </w: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9761D" w:rsidTr="00F9761D">
        <w:trPr>
          <w:trHeight w:val="455"/>
        </w:trPr>
        <w:tc>
          <w:tcPr>
            <w:tcW w:w="3459" w:type="dxa"/>
          </w:tcPr>
          <w:p w:rsidR="00F9761D" w:rsidRPr="003D3C52" w:rsidRDefault="00F9761D" w:rsidP="00F9761D">
            <w:pPr>
              <w:rPr>
                <w:sz w:val="22"/>
                <w:szCs w:val="22"/>
              </w:rPr>
            </w:pPr>
            <w:r w:rsidRPr="003D3C52">
              <w:rPr>
                <w:b/>
                <w:sz w:val="22"/>
                <w:szCs w:val="22"/>
              </w:rPr>
              <w:t>Număr de telefon:</w:t>
            </w: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9761D" w:rsidTr="00F9761D">
        <w:trPr>
          <w:trHeight w:val="427"/>
        </w:trPr>
        <w:tc>
          <w:tcPr>
            <w:tcW w:w="3459" w:type="dxa"/>
          </w:tcPr>
          <w:p w:rsidR="00F9761D" w:rsidRPr="003D3C52" w:rsidRDefault="00F9761D" w:rsidP="00F9761D">
            <w:pPr>
              <w:rPr>
                <w:b/>
                <w:sz w:val="22"/>
                <w:szCs w:val="22"/>
              </w:rPr>
            </w:pPr>
            <w:r w:rsidRPr="003D3C52">
              <w:rPr>
                <w:sz w:val="22"/>
                <w:szCs w:val="22"/>
              </w:rPr>
              <w:t>E-mail:</w:t>
            </w: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9761D" w:rsidTr="00F9761D">
        <w:trPr>
          <w:trHeight w:val="427"/>
        </w:trPr>
        <w:tc>
          <w:tcPr>
            <w:tcW w:w="3459" w:type="dxa"/>
          </w:tcPr>
          <w:p w:rsidR="00F9761D" w:rsidRPr="003D3C52" w:rsidRDefault="00F9761D" w:rsidP="00F976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Profil de facebook (link)</w:t>
            </w: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9761D" w:rsidTr="00F9761D">
        <w:trPr>
          <w:trHeight w:val="455"/>
        </w:trPr>
        <w:tc>
          <w:tcPr>
            <w:tcW w:w="3459" w:type="dxa"/>
          </w:tcPr>
          <w:p w:rsidR="00F9761D" w:rsidRDefault="00F9761D" w:rsidP="00F976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Vârsta</w:t>
            </w: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9761D" w:rsidTr="00F9761D">
        <w:trPr>
          <w:trHeight w:val="427"/>
        </w:trPr>
        <w:tc>
          <w:tcPr>
            <w:tcW w:w="3459" w:type="dxa"/>
          </w:tcPr>
          <w:p w:rsidR="00F9761D" w:rsidRDefault="00F9761D" w:rsidP="00F976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Ocupația</w:t>
            </w: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9761D" w:rsidTr="00F9761D">
        <w:trPr>
          <w:trHeight w:val="427"/>
        </w:trPr>
        <w:tc>
          <w:tcPr>
            <w:tcW w:w="3459" w:type="dxa"/>
          </w:tcPr>
          <w:p w:rsidR="00F9761D" w:rsidRDefault="00F9761D" w:rsidP="00F976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Text despre lucrare</w:t>
            </w: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9761D" w:rsidTr="00F9761D">
        <w:trPr>
          <w:trHeight w:val="427"/>
        </w:trPr>
        <w:tc>
          <w:tcPr>
            <w:tcW w:w="3459" w:type="dxa"/>
          </w:tcPr>
          <w:p w:rsidR="00F9761D" w:rsidRDefault="00F9761D" w:rsidP="00F976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Accept regulamentul concursului, iar în cazul în care câștig, pentru ridicarea premiilor voi oferi CNP/seria și numărul CI </w:t>
            </w:r>
            <w:r>
              <w:rPr>
                <w:lang w:val="en-US"/>
              </w:rPr>
              <w:t>(rămâne Da sau Nu)</w:t>
            </w: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Da/Nu</w:t>
            </w:r>
          </w:p>
        </w:tc>
      </w:tr>
      <w:tr w:rsidR="00F9761D" w:rsidTr="00F9761D">
        <w:trPr>
          <w:trHeight w:val="427"/>
        </w:trPr>
        <w:tc>
          <w:tcPr>
            <w:tcW w:w="3459" w:type="dxa"/>
          </w:tcPr>
          <w:p w:rsidR="00F9761D" w:rsidRDefault="00F9761D" w:rsidP="00F976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Sunt de acord să primesc e-mail din partea organizatorilor cu privire la proiectul </w:t>
            </w:r>
            <w:r w:rsidRPr="00F9761D">
              <w:rPr>
                <w:lang w:val="en-US"/>
              </w:rPr>
              <w:t>EASY TOWNS sau alte oportunități</w:t>
            </w:r>
            <w:r>
              <w:rPr>
                <w:lang w:val="en-US"/>
              </w:rPr>
              <w:t xml:space="preserve"> (rămâne Da sau Nu)</w:t>
            </w:r>
          </w:p>
        </w:tc>
        <w:tc>
          <w:tcPr>
            <w:tcW w:w="5637" w:type="dxa"/>
          </w:tcPr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</w:p>
          <w:p w:rsidR="00F9761D" w:rsidRDefault="00F9761D" w:rsidP="003D3C5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Da/Nu</w:t>
            </w:r>
          </w:p>
        </w:tc>
      </w:tr>
    </w:tbl>
    <w:p w:rsidR="00F9761D" w:rsidRDefault="00F9761D" w:rsidP="003D3C52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F9761D" w:rsidRDefault="00F9761D" w:rsidP="003D3C52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F9761D" w:rsidRDefault="00F9761D" w:rsidP="003D3C52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D3C52" w:rsidRDefault="003D3C52" w:rsidP="003D3C52">
      <w:pPr>
        <w:jc w:val="center"/>
        <w:rPr>
          <w:b/>
        </w:rPr>
      </w:pPr>
      <w:r>
        <w:rPr>
          <w:b/>
        </w:rPr>
        <w:t>Contact:</w:t>
      </w:r>
    </w:p>
    <w:p w:rsidR="003D3C52" w:rsidRDefault="003D3C52" w:rsidP="003D3C52">
      <w:pPr>
        <w:rPr>
          <w:b/>
        </w:rPr>
      </w:pPr>
    </w:p>
    <w:p w:rsidR="003D3C52" w:rsidRDefault="003D3C52" w:rsidP="003D3C52">
      <w:pPr>
        <w:jc w:val="center"/>
        <w:rPr>
          <w:b/>
        </w:rPr>
      </w:pPr>
      <w:r>
        <w:rPr>
          <w:b/>
        </w:rPr>
        <w:t>Asociația Centrul Județean de Voluntariat Arad</w:t>
      </w:r>
    </w:p>
    <w:p w:rsidR="003D3C52" w:rsidRDefault="003D3C52" w:rsidP="003D3C52">
      <w:pPr>
        <w:jc w:val="center"/>
        <w:rPr>
          <w:b/>
        </w:rPr>
      </w:pPr>
      <w:r>
        <w:rPr>
          <w:b/>
        </w:rPr>
        <w:t>Arad, Revoluției 87 ap 6</w:t>
      </w:r>
    </w:p>
    <w:p w:rsidR="003D3C52" w:rsidRPr="00E82E11" w:rsidRDefault="003D3C52" w:rsidP="003D3C52">
      <w:pPr>
        <w:jc w:val="center"/>
        <w:rPr>
          <w:b/>
        </w:rPr>
      </w:pPr>
      <w:r w:rsidRPr="00E82E11">
        <w:rPr>
          <w:b/>
        </w:rPr>
        <w:t>www.voluntariatarad.ro</w:t>
      </w:r>
    </w:p>
    <w:p w:rsidR="003D3C52" w:rsidRPr="00E82E11" w:rsidRDefault="003D3C52" w:rsidP="003D3C52">
      <w:pPr>
        <w:jc w:val="center"/>
        <w:rPr>
          <w:b/>
        </w:rPr>
      </w:pPr>
      <w:r w:rsidRPr="00E82E11">
        <w:rPr>
          <w:b/>
        </w:rPr>
        <w:t>mail: voluntariatarad@gmail.com</w:t>
      </w:r>
    </w:p>
    <w:p w:rsidR="003D3C52" w:rsidRDefault="003D3C52" w:rsidP="003D3C52">
      <w:pPr>
        <w:jc w:val="center"/>
        <w:rPr>
          <w:b/>
        </w:rPr>
      </w:pPr>
      <w:r w:rsidRPr="00E82E11">
        <w:rPr>
          <w:b/>
        </w:rPr>
        <w:t xml:space="preserve">Tel: </w:t>
      </w:r>
      <w:r>
        <w:rPr>
          <w:b/>
        </w:rPr>
        <w:t>+4</w:t>
      </w:r>
      <w:r w:rsidRPr="00E82E11">
        <w:rPr>
          <w:b/>
        </w:rPr>
        <w:t>074948084</w:t>
      </w:r>
      <w:r>
        <w:rPr>
          <w:b/>
        </w:rPr>
        <w:t>35 sau +40733532735</w:t>
      </w:r>
    </w:p>
    <w:p w:rsidR="003D3C52" w:rsidRDefault="003D3C52" w:rsidP="003D3C52">
      <w:pPr>
        <w:jc w:val="center"/>
        <w:rPr>
          <w:b/>
        </w:rPr>
      </w:pPr>
      <w:r>
        <w:rPr>
          <w:b/>
        </w:rPr>
        <w:t xml:space="preserve">Facebook: </w:t>
      </w:r>
      <w:hyperlink r:id="rId9" w:history="1">
        <w:r w:rsidRPr="00097C6A">
          <w:rPr>
            <w:rStyle w:val="Hyperlink"/>
            <w:b/>
          </w:rPr>
          <w:t>https://www.facebook.com/voluntariatarad</w:t>
        </w:r>
      </w:hyperlink>
    </w:p>
    <w:p w:rsidR="006D007D" w:rsidRPr="004F029D" w:rsidRDefault="006D007D" w:rsidP="004F029D">
      <w:pPr>
        <w:tabs>
          <w:tab w:val="left" w:pos="3280"/>
        </w:tabs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sectPr w:rsidR="006D007D" w:rsidRPr="004F029D" w:rsidSect="00A1132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2B3" w:rsidRDefault="007E72B3" w:rsidP="006459FF">
      <w:r>
        <w:separator/>
      </w:r>
    </w:p>
  </w:endnote>
  <w:endnote w:type="continuationSeparator" w:id="0">
    <w:p w:rsidR="007E72B3" w:rsidRDefault="007E72B3" w:rsidP="006459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2B3" w:rsidRDefault="007E72B3" w:rsidP="006459FF">
      <w:r>
        <w:separator/>
      </w:r>
    </w:p>
  </w:footnote>
  <w:footnote w:type="continuationSeparator" w:id="0">
    <w:p w:rsidR="007E72B3" w:rsidRDefault="007E72B3" w:rsidP="006459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"/>
      <w:lvlJc w:val="left"/>
      <w:pPr>
        <w:tabs>
          <w:tab w:val="num" w:pos="644"/>
        </w:tabs>
        <w:ind w:left="644" w:hanging="360"/>
      </w:pPr>
      <w:rPr>
        <w:rFonts w:ascii="Wingdings" w:hAnsi="Wingdings"/>
        <w:sz w:val="16"/>
      </w:rPr>
    </w:lvl>
  </w:abstractNum>
  <w:abstractNum w:abstractNumId="2">
    <w:nsid w:val="00000005"/>
    <w:multiLevelType w:val="singleLevel"/>
    <w:tmpl w:val="00000005"/>
    <w:name w:val="WW8Num4"/>
    <w:lvl w:ilvl="0">
      <w:start w:val="1"/>
      <w:numFmt w:val="bullet"/>
      <w:lvlText w:val=""/>
      <w:lvlJc w:val="left"/>
      <w:pPr>
        <w:tabs>
          <w:tab w:val="num" w:pos="928"/>
        </w:tabs>
        <w:ind w:left="928" w:hanging="360"/>
      </w:pPr>
      <w:rPr>
        <w:rFonts w:ascii="Wingdings" w:hAnsi="Wingdings"/>
        <w:sz w:val="16"/>
      </w:rPr>
    </w:lvl>
  </w:abstractNum>
  <w:abstractNum w:abstractNumId="3">
    <w:nsid w:val="00000006"/>
    <w:multiLevelType w:val="singleLevel"/>
    <w:tmpl w:val="00000006"/>
    <w:name w:val="WW8Num5"/>
    <w:lvl w:ilvl="0">
      <w:start w:val="1"/>
      <w:numFmt w:val="bullet"/>
      <w:lvlText w:val=""/>
      <w:lvlJc w:val="left"/>
      <w:pPr>
        <w:tabs>
          <w:tab w:val="num" w:pos="644"/>
        </w:tabs>
        <w:ind w:left="644" w:hanging="360"/>
      </w:pPr>
      <w:rPr>
        <w:rFonts w:ascii="Wingdings" w:hAnsi="Wingdings"/>
        <w:sz w:val="16"/>
      </w:rPr>
    </w:lvl>
  </w:abstractNum>
  <w:abstractNum w:abstractNumId="4">
    <w:nsid w:val="27022474"/>
    <w:multiLevelType w:val="hybridMultilevel"/>
    <w:tmpl w:val="A1B08F86"/>
    <w:lvl w:ilvl="0" w:tplc="823E120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00724"/>
    <w:multiLevelType w:val="hybridMultilevel"/>
    <w:tmpl w:val="1EA88968"/>
    <w:lvl w:ilvl="0" w:tplc="823E120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43698F"/>
    <w:multiLevelType w:val="hybridMultilevel"/>
    <w:tmpl w:val="670215A0"/>
    <w:lvl w:ilvl="0" w:tplc="BC56C51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FA7F4B"/>
    <w:multiLevelType w:val="hybridMultilevel"/>
    <w:tmpl w:val="6C268C9E"/>
    <w:lvl w:ilvl="0" w:tplc="823E120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574713"/>
    <w:multiLevelType w:val="hybridMultilevel"/>
    <w:tmpl w:val="CDAA935C"/>
    <w:lvl w:ilvl="0" w:tplc="823E120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59FF"/>
    <w:rsid w:val="000102D8"/>
    <w:rsid w:val="00180AE7"/>
    <w:rsid w:val="001F25A4"/>
    <w:rsid w:val="003A7849"/>
    <w:rsid w:val="003D3C52"/>
    <w:rsid w:val="004F029D"/>
    <w:rsid w:val="005E58A0"/>
    <w:rsid w:val="006459FF"/>
    <w:rsid w:val="006749EF"/>
    <w:rsid w:val="006D007D"/>
    <w:rsid w:val="007A0387"/>
    <w:rsid w:val="007E72B3"/>
    <w:rsid w:val="00896CD8"/>
    <w:rsid w:val="00A1132C"/>
    <w:rsid w:val="00B6457B"/>
    <w:rsid w:val="00C60B9C"/>
    <w:rsid w:val="00DB2632"/>
    <w:rsid w:val="00F97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B9C"/>
    <w:rPr>
      <w:noProof/>
      <w:lang w:val="ro-RO"/>
    </w:rPr>
  </w:style>
  <w:style w:type="paragraph" w:styleId="Heading4">
    <w:name w:val="heading 4"/>
    <w:basedOn w:val="Normal"/>
    <w:next w:val="Normal"/>
    <w:link w:val="Heading4Char"/>
    <w:qFormat/>
    <w:rsid w:val="006459FF"/>
    <w:pPr>
      <w:keepNext/>
      <w:numPr>
        <w:ilvl w:val="3"/>
        <w:numId w:val="1"/>
      </w:numPr>
      <w:suppressAutoHyphens/>
      <w:jc w:val="center"/>
      <w:outlineLvl w:val="3"/>
    </w:pPr>
    <w:rPr>
      <w:rFonts w:ascii="Times New Roman" w:eastAsia="Times New Roman" w:hAnsi="Times New Roman" w:cs="Times New Roman"/>
      <w:b/>
      <w:bCs/>
      <w:noProof w:val="0"/>
      <w:sz w:val="20"/>
      <w:lang w:val="en-GB" w:eastAsia="ar-SA"/>
    </w:rPr>
  </w:style>
  <w:style w:type="paragraph" w:styleId="Heading5">
    <w:name w:val="heading 5"/>
    <w:basedOn w:val="Normal"/>
    <w:next w:val="Normal"/>
    <w:link w:val="Heading5Char"/>
    <w:qFormat/>
    <w:rsid w:val="006459FF"/>
    <w:pPr>
      <w:numPr>
        <w:ilvl w:val="4"/>
        <w:numId w:val="1"/>
      </w:numPr>
      <w:suppressAutoHyphens/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noProof w:val="0"/>
      <w:sz w:val="26"/>
      <w:szCs w:val="26"/>
      <w:lang w:val="es-ES"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9F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9FF"/>
    <w:rPr>
      <w:noProof/>
      <w:lang w:val="ro-RO"/>
    </w:rPr>
  </w:style>
  <w:style w:type="paragraph" w:styleId="Footer">
    <w:name w:val="footer"/>
    <w:basedOn w:val="Normal"/>
    <w:link w:val="FooterChar"/>
    <w:uiPriority w:val="99"/>
    <w:unhideWhenUsed/>
    <w:rsid w:val="006459F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9FF"/>
    <w:rPr>
      <w:noProof/>
      <w:lang w:val="ro-RO"/>
    </w:rPr>
  </w:style>
  <w:style w:type="table" w:styleId="TableGrid">
    <w:name w:val="Table Grid"/>
    <w:basedOn w:val="TableNormal"/>
    <w:uiPriority w:val="59"/>
    <w:rsid w:val="006459FF"/>
    <w:rPr>
      <w:rFonts w:ascii="Times New Roman" w:eastAsia="Times New Roman" w:hAnsi="Times New Roman" w:cs="Times New Roman"/>
      <w:sz w:val="20"/>
      <w:szCs w:val="20"/>
      <w:lang w:val="ro-RO" w:eastAsia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6459FF"/>
    <w:rPr>
      <w:rFonts w:ascii="Times New Roman" w:eastAsia="Times New Roman" w:hAnsi="Times New Roman" w:cs="Times New Roman"/>
      <w:b/>
      <w:bCs/>
      <w:sz w:val="20"/>
      <w:lang w:val="en-GB" w:eastAsia="ar-SA"/>
    </w:rPr>
  </w:style>
  <w:style w:type="character" w:customStyle="1" w:styleId="Heading5Char">
    <w:name w:val="Heading 5 Char"/>
    <w:basedOn w:val="DefaultParagraphFont"/>
    <w:link w:val="Heading5"/>
    <w:rsid w:val="006459FF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he-IL" w:bidi="he-IL"/>
    </w:rPr>
  </w:style>
  <w:style w:type="character" w:styleId="Hyperlink">
    <w:name w:val="Hyperlink"/>
    <w:uiPriority w:val="99"/>
    <w:rsid w:val="006459FF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6459FF"/>
    <w:pPr>
      <w:suppressAutoHyphens/>
      <w:ind w:left="318" w:hanging="284"/>
    </w:pPr>
    <w:rPr>
      <w:rFonts w:ascii="Arial" w:eastAsia="Times New Roman" w:hAnsi="Arial" w:cs="Times New Roman"/>
      <w:noProof w:val="0"/>
      <w:sz w:val="20"/>
      <w:szCs w:val="20"/>
      <w:lang w:val="es-ES" w:eastAsia="ar-SA"/>
    </w:rPr>
  </w:style>
  <w:style w:type="character" w:customStyle="1" w:styleId="BodyTextIndentChar">
    <w:name w:val="Body Text Indent Char"/>
    <w:basedOn w:val="DefaultParagraphFont"/>
    <w:link w:val="BodyTextIndent"/>
    <w:rsid w:val="006459FF"/>
    <w:rPr>
      <w:rFonts w:ascii="Arial" w:eastAsia="Times New Roman" w:hAnsi="Arial" w:cs="Times New Roman"/>
      <w:sz w:val="20"/>
      <w:szCs w:val="20"/>
      <w:lang w:val="es-ES" w:eastAsia="ar-SA"/>
    </w:rPr>
  </w:style>
  <w:style w:type="paragraph" w:customStyle="1" w:styleId="StandardWeb">
    <w:name w:val="Standard (Web)"/>
    <w:basedOn w:val="Normal"/>
    <w:rsid w:val="006459FF"/>
    <w:pPr>
      <w:spacing w:before="280" w:after="119"/>
    </w:pPr>
    <w:rPr>
      <w:rFonts w:ascii="Times New Roman" w:eastAsia="Times New Roman" w:hAnsi="Times New Roman" w:cs="Times New Roman"/>
      <w:noProof w:val="0"/>
      <w:lang w:val="de-AT" w:eastAsia="ar-SA"/>
    </w:rPr>
  </w:style>
  <w:style w:type="paragraph" w:styleId="ListParagraph">
    <w:name w:val="List Paragraph"/>
    <w:basedOn w:val="Normal"/>
    <w:uiPriority w:val="34"/>
    <w:qFormat/>
    <w:rsid w:val="006459FF"/>
    <w:pPr>
      <w:suppressAutoHyphens/>
      <w:ind w:left="708"/>
    </w:pPr>
    <w:rPr>
      <w:rFonts w:ascii="Times New Roman" w:eastAsia="Times New Roman" w:hAnsi="Times New Roman" w:cs="Times New Roman"/>
      <w:noProof w:val="0"/>
      <w:lang w:val="es-ES" w:eastAsia="he-IL"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6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632"/>
    <w:rPr>
      <w:rFonts w:ascii="Tahoma" w:hAnsi="Tahoma" w:cs="Tahoma"/>
      <w:noProof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untariatarad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voluntariatar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 GLAD</dc:creator>
  <cp:lastModifiedBy>lucaci dora</cp:lastModifiedBy>
  <cp:revision>2</cp:revision>
  <dcterms:created xsi:type="dcterms:W3CDTF">2016-04-04T06:06:00Z</dcterms:created>
  <dcterms:modified xsi:type="dcterms:W3CDTF">2016-04-04T06:06:00Z</dcterms:modified>
</cp:coreProperties>
</file>